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244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9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42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Reporte</w:t>
      </w:r>
      <w:r>
        <w:rPr>
          <w:rFonts w:cs="Arial" w:hAnsi="Arial" w:eastAsia="Arial" w:ascii="Arial"/>
          <w:b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solicitudes</w:t>
      </w:r>
      <w:r>
        <w:rPr>
          <w:rFonts w:cs="Arial" w:hAnsi="Arial" w:eastAsia="Arial" w:ascii="Arial"/>
          <w:b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3"/>
          <w:sz w:val="18"/>
          <w:szCs w:val="18"/>
        </w:rPr>
        <w:t>información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Folio</w:t>
      </w:r>
      <w:r>
        <w:rPr>
          <w:rFonts w:cs="Arial" w:hAnsi="Arial" w:eastAsia="Arial" w:ascii="Arial"/>
          <w:b/>
          <w:spacing w:val="15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b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Periodo: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96"/>
          <w:sz w:val="18"/>
          <w:szCs w:val="18"/>
        </w:rPr>
        <w:t>118-3370</w:t>
      </w:r>
      <w:r>
        <w:rPr>
          <w:rFonts w:cs="Arial" w:hAnsi="Arial" w:eastAsia="Arial" w:ascii="Arial"/>
          <w:b/>
          <w:spacing w:val="4"/>
          <w:w w:val="96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b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Octubre</w:t>
      </w:r>
      <w:r>
        <w:rPr>
          <w:rFonts w:cs="Arial" w:hAnsi="Arial" w:eastAsia="Arial" w:ascii="Arial"/>
          <w:b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3"/>
          <w:sz w:val="18"/>
          <w:szCs w:val="18"/>
        </w:rPr>
        <w:t>2018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Sujeto</w:t>
      </w:r>
      <w:r>
        <w:rPr>
          <w:rFonts w:cs="Arial" w:hAnsi="Arial" w:eastAsia="Arial" w:ascii="Arial"/>
          <w:b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obligado:</w:t>
      </w:r>
      <w:r>
        <w:rPr>
          <w:rFonts w:cs="Arial" w:hAnsi="Arial" w:eastAsia="Arial" w:ascii="Arial"/>
          <w:b/>
          <w:spacing w:val="2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Ayuntamiento</w:t>
      </w:r>
      <w:r>
        <w:rPr>
          <w:rFonts w:cs="Arial" w:hAnsi="Arial" w:eastAsia="Arial" w:ascii="Arial"/>
          <w:spacing w:val="35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Constitucional</w:t>
      </w:r>
      <w:r>
        <w:rPr>
          <w:rFonts w:cs="Arial" w:hAnsi="Arial" w:eastAsia="Arial" w:ascii="Arial"/>
          <w:spacing w:val="3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lxtlahuacán</w:t>
      </w:r>
      <w:r>
        <w:rPr>
          <w:rFonts w:cs="Arial" w:hAnsi="Arial" w:eastAsia="Arial" w:ascii="Arial"/>
          <w:spacing w:val="3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los</w:t>
      </w:r>
      <w:r>
        <w:rPr>
          <w:rFonts w:cs="Arial" w:hAnsi="Arial" w:eastAsia="Arial" w:ascii="Arial"/>
          <w:spacing w:val="9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Membrillos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Fecha</w:t>
      </w:r>
      <w:r>
        <w:rPr>
          <w:rFonts w:cs="Arial" w:hAnsi="Arial" w:eastAsia="Arial" w:ascii="Arial"/>
          <w:b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registro: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13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Noviembre</w:t>
      </w:r>
      <w:r>
        <w:rPr>
          <w:rFonts w:cs="Arial" w:hAnsi="Arial" w:eastAsia="Arial" w:ascii="Arial"/>
          <w:spacing w:val="2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2o18</w:t>
      </w:r>
      <w:r>
        <w:rPr>
          <w:rFonts w:cs="Arial" w:hAnsi="Arial" w:eastAsia="Arial" w:ascii="Arial"/>
          <w:spacing w:val="1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48"/>
          <w:sz w:val="18"/>
          <w:szCs w:val="18"/>
        </w:rPr>
        <w:t>1</w:t>
      </w:r>
      <w:r>
        <w:rPr>
          <w:rFonts w:cs="Arial" w:hAnsi="Arial" w:eastAsia="Arial" w:ascii="Arial"/>
          <w:spacing w:val="0"/>
          <w:w w:val="48"/>
          <w:sz w:val="18"/>
          <w:szCs w:val="18"/>
        </w:rPr>
        <w:t> </w:t>
      </w:r>
      <w:r>
        <w:rPr>
          <w:rFonts w:cs="Arial" w:hAnsi="Arial" w:eastAsia="Arial" w:ascii="Arial"/>
          <w:spacing w:val="4"/>
          <w:w w:val="48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Hora:</w:t>
      </w:r>
      <w:r>
        <w:rPr>
          <w:rFonts w:cs="Arial" w:hAnsi="Arial" w:eastAsia="Arial" w:ascii="Arial"/>
          <w:b/>
          <w:spacing w:val="1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11:43:o7</w:t>
      </w:r>
      <w:r>
        <w:rPr>
          <w:rFonts w:cs="Arial" w:hAnsi="Arial" w:eastAsia="Arial" w:ascii="Arial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hrs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Tipo</w:t>
      </w:r>
      <w:r>
        <w:rPr>
          <w:rFonts w:cs="Arial" w:hAnsi="Arial" w:eastAsia="Arial" w:ascii="Arial"/>
          <w:b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entrega:</w:t>
      </w:r>
      <w:r>
        <w:rPr>
          <w:rFonts w:cs="Arial" w:hAnsi="Arial" w:eastAsia="Arial" w:ascii="Arial"/>
          <w:b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Electrónica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Usuario: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lD</w:t>
      </w:r>
      <w:r>
        <w:rPr>
          <w:rFonts w:cs="Arial" w:hAnsi="Arial" w:eastAsia="Arial" w:ascii="Arial"/>
          <w:spacing w:val="17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1o86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sz w:val="22"/>
          <w:szCs w:val="22"/>
        </w:rPr>
        <w:jc w:val="left"/>
        <w:spacing w:before="15" w:lineRule="exact" w:line="220"/>
      </w:pPr>
      <w:r>
        <w:rPr>
          <w:sz w:val="22"/>
          <w:szCs w:val="22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68"/>
                <w:sz w:val="17"/>
                <w:szCs w:val="17"/>
              </w:rPr>
              <w:t>1.</w:t>
            </w:r>
            <w:r>
              <w:rPr>
                <w:rFonts w:cs="Arial" w:hAnsi="Arial" w:eastAsia="Arial" w:ascii="Arial"/>
                <w:b/>
                <w:spacing w:val="17"/>
                <w:w w:val="68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recibidas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en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1.1.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Medio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3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Vía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lnfomex</w:t>
            </w:r>
            <w:r>
              <w:rPr>
                <w:rFonts w:cs="Arial" w:hAnsi="Arial" w:eastAsia="Arial" w:ascii="Arial"/>
                <w:spacing w:val="2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-</w:t>
            </w:r>
            <w:r>
              <w:rPr>
                <w:rFonts w:cs="Arial" w:hAnsi="Arial" w:eastAsia="Arial" w:ascii="Arial"/>
                <w:spacing w:val="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15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Vía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electrónica</w:t>
            </w:r>
            <w:r>
              <w:rPr>
                <w:rFonts w:cs="Arial" w:hAnsi="Arial" w:eastAsia="Arial" w:ascii="Arial"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distinta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lnfomex</w:t>
            </w:r>
            <w:r>
              <w:rPr>
                <w:rFonts w:cs="Arial" w:hAnsi="Arial" w:eastAsia="Arial" w:ascii="Arial"/>
                <w:spacing w:val="2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-</w:t>
            </w:r>
            <w:r>
              <w:rPr>
                <w:rFonts w:cs="Arial" w:hAnsi="Arial" w:eastAsia="Arial" w:ascii="Arial"/>
                <w:spacing w:val="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14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recibidas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32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1.2.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1ncompetencias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derivadas</w:t>
            </w:r>
            <w:r>
              <w:rPr>
                <w:rFonts w:cs="Arial" w:hAnsi="Arial" w:eastAsia="Arial" w:ascii="Arial"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incompetencia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para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resolución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32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61"/>
                <w:sz w:val="17"/>
                <w:szCs w:val="17"/>
              </w:rPr>
              <w:t>11.</w:t>
            </w:r>
            <w:r>
              <w:rPr>
                <w:rFonts w:cs="Arial" w:hAnsi="Arial" w:eastAsia="Arial" w:ascii="Arial"/>
                <w:b/>
                <w:spacing w:val="20"/>
                <w:w w:val="61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resueltas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en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Afirmativa</w:t>
            </w:r>
            <w:r>
              <w:rPr>
                <w:rFonts w:cs="Arial" w:hAnsi="Arial" w:eastAsia="Arial" w:ascii="Arial"/>
                <w:b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(Procedente)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24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Afirmativa</w:t>
            </w:r>
            <w:r>
              <w:rPr>
                <w:rFonts w:cs="Arial" w:hAnsi="Arial" w:eastAsia="Arial" w:ascii="Arial"/>
                <w:b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parcial</w:t>
            </w:r>
            <w:r>
              <w:rPr>
                <w:rFonts w:cs="Arial" w:hAnsi="Arial" w:eastAsia="Arial" w:ascii="Arial"/>
                <w:b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(Procedente</w:t>
            </w:r>
            <w:r>
              <w:rPr>
                <w:rFonts w:cs="Arial" w:hAnsi="Arial" w:eastAsia="Arial" w:ascii="Arial"/>
                <w:b/>
                <w:spacing w:val="2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parcial)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2.3.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Negativa</w:t>
            </w:r>
            <w:r>
              <w:rPr>
                <w:rFonts w:cs="Arial" w:hAnsi="Arial" w:eastAsia="Arial" w:ascii="Arial"/>
                <w:b/>
                <w:spacing w:val="1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(1mprocedente)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7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2.3.4.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Rechazada</w:t>
            </w:r>
            <w:r>
              <w:rPr>
                <w:rFonts w:cs="Arial" w:hAnsi="Arial" w:eastAsia="Arial" w:ascii="Arial"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no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cumplir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los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requisitos</w:t>
            </w:r>
            <w:r>
              <w:rPr>
                <w:rFonts w:cs="Arial" w:hAnsi="Arial" w:eastAsia="Arial" w:ascii="Arial"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ley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2.3.5.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Es</w:t>
            </w:r>
            <w:r>
              <w:rPr>
                <w:rFonts w:cs="Arial" w:hAnsi="Arial" w:eastAsia="Arial" w:ascii="Arial"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ajena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al</w:t>
            </w:r>
            <w:r>
              <w:rPr>
                <w:rFonts w:cs="Arial" w:hAnsi="Arial" w:eastAsia="Arial" w:ascii="Arial"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ejercicio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del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derecho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la</w:t>
            </w:r>
            <w:r>
              <w:rPr>
                <w:rFonts w:cs="Arial" w:hAnsi="Arial" w:eastAsia="Arial" w:ascii="Arial"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resueltas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32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58"/>
                <w:sz w:val="17"/>
                <w:szCs w:val="17"/>
              </w:rPr>
              <w:t>111.</w:t>
            </w:r>
            <w:r>
              <w:rPr>
                <w:rFonts w:cs="Arial" w:hAnsi="Arial" w:eastAsia="Arial" w:ascii="Arial"/>
                <w:b/>
                <w:spacing w:val="22"/>
                <w:w w:val="58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Tipo</w:t>
            </w:r>
            <w:r>
              <w:rPr>
                <w:rFonts w:cs="Arial" w:hAnsi="Arial" w:eastAsia="Arial" w:ascii="Arial"/>
                <w:b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solicitada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3.1.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Libre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3.1.1.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Fundamental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25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3.1.2.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Ordinaria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3.2.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Protegida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3.2.2.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25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83"/>
                <w:sz w:val="17"/>
                <w:szCs w:val="17"/>
              </w:rPr>
              <w:t>1V.</w:t>
            </w:r>
            <w:r>
              <w:rPr>
                <w:rFonts w:cs="Arial" w:hAnsi="Arial" w:eastAsia="Arial" w:ascii="Arial"/>
                <w:b/>
                <w:spacing w:val="10"/>
                <w:w w:val="83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Medios</w:t>
            </w:r>
            <w:r>
              <w:rPr>
                <w:rFonts w:cs="Arial" w:hAnsi="Arial" w:eastAsia="Arial" w:ascii="Arial"/>
                <w:b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la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4.1.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Consulta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directa</w:t>
            </w:r>
            <w:r>
              <w:rPr>
                <w:rFonts w:cs="Arial" w:hAnsi="Arial" w:eastAsia="Arial" w:ascii="Arial"/>
                <w:spacing w:val="1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personal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4.2.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Consulta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directa</w:t>
            </w:r>
            <w:r>
              <w:rPr>
                <w:rFonts w:cs="Arial" w:hAnsi="Arial" w:eastAsia="Arial" w:ascii="Arial"/>
                <w:spacing w:val="1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32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4.3.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Reproducción</w:t>
            </w:r>
            <w:r>
              <w:rPr>
                <w:rFonts w:cs="Arial" w:hAnsi="Arial" w:eastAsia="Arial" w:ascii="Arial"/>
                <w:spacing w:val="2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documentos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4.4.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Elaboración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informes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específicos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4.5.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Combinación</w:t>
            </w:r>
            <w:r>
              <w:rPr>
                <w:rFonts w:cs="Arial" w:hAnsi="Arial" w:eastAsia="Arial" w:ascii="Arial"/>
                <w:spacing w:val="2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las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anteriores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32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\image1.jpg"/><Relationship Id="rId5" Type="http://schemas.openxmlformats.org/officeDocument/2006/relationships/image" Target="media\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